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A43" w:rsidRDefault="009B1A43" w:rsidP="009B1A43">
      <w:pPr>
        <w:spacing w:after="0" w:line="240" w:lineRule="auto"/>
        <w:ind w:left="4962"/>
        <w:jc w:val="both"/>
        <w:rPr>
          <w:rFonts w:cs="Times New Roman"/>
          <w:b/>
          <w:sz w:val="40"/>
        </w:rPr>
      </w:pPr>
      <w:r w:rsidRPr="009B1A43">
        <w:rPr>
          <w:rFonts w:ascii="eurofurence" w:hAnsi="eurofurence" w:cs="Times New Roman"/>
          <w:b/>
          <w:noProof/>
          <w:sz w:val="36"/>
          <w:lang w:eastAsia="ru-RU"/>
        </w:rPr>
        <w:drawing>
          <wp:anchor distT="0" distB="0" distL="114300" distR="114300" simplePos="0" relativeHeight="251662336" behindDoc="0" locked="0" layoutInCell="1" allowOverlap="1" wp14:anchorId="70E6A6C5" wp14:editId="5B98D5B7">
            <wp:simplePos x="0" y="0"/>
            <wp:positionH relativeFrom="column">
              <wp:posOffset>173355</wp:posOffset>
            </wp:positionH>
            <wp:positionV relativeFrom="paragraph">
              <wp:posOffset>-29023</wp:posOffset>
            </wp:positionV>
            <wp:extent cx="2484755" cy="720725"/>
            <wp:effectExtent l="0" t="0" r="0" b="0"/>
            <wp:wrapNone/>
            <wp:docPr id="3" name="Рисунок 1" descr="C:\Users\Usser\AppData\Local\Microsoft\Windows\INetCache\Content.Word\ДЛЯ ЕЛЕНЫ ИВАН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AppData\Local\Microsoft\Windows\INetCache\Content.Word\ДЛЯ ЕЛЕНЫ ИВАНОВ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36" b="25498"/>
                    <a:stretch/>
                  </pic:blipFill>
                  <pic:spPr bwMode="auto">
                    <a:xfrm>
                      <a:off x="0" y="0"/>
                      <a:ext cx="248475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AD6" w:rsidRPr="009B1A43">
        <w:rPr>
          <w:rFonts w:ascii="eurofurence" w:hAnsi="eurofurence" w:cs="Times New Roman"/>
          <w:b/>
          <w:sz w:val="36"/>
        </w:rPr>
        <w:t>ВАКАНСИИ</w:t>
      </w:r>
      <w:r w:rsidR="00947AD6" w:rsidRPr="009B1A43">
        <w:rPr>
          <w:rFonts w:ascii="eurofurence" w:hAnsi="eurofurence" w:cs="Times New Roman"/>
          <w:b/>
          <w:sz w:val="40"/>
        </w:rPr>
        <w:t xml:space="preserve"> </w:t>
      </w:r>
    </w:p>
    <w:p w:rsidR="009B1A43" w:rsidRPr="009B1A43" w:rsidRDefault="00947AD6" w:rsidP="009B1A43">
      <w:pPr>
        <w:spacing w:after="0" w:line="240" w:lineRule="auto"/>
        <w:ind w:left="4962"/>
        <w:rPr>
          <w:rFonts w:cs="Times New Roman"/>
          <w:b/>
          <w:sz w:val="36"/>
        </w:rPr>
      </w:pPr>
      <w:r w:rsidRPr="009B1A43">
        <w:rPr>
          <w:rFonts w:ascii="eurofurence" w:hAnsi="eurofurence" w:cs="Times New Roman"/>
          <w:b/>
          <w:sz w:val="36"/>
        </w:rPr>
        <w:t xml:space="preserve">НА ТЕРРИТОРИИ </w:t>
      </w:r>
    </w:p>
    <w:p w:rsidR="00754B40" w:rsidRPr="009B1A43" w:rsidRDefault="006D4E5A" w:rsidP="009B1A43">
      <w:pPr>
        <w:spacing w:after="0" w:line="240" w:lineRule="auto"/>
        <w:ind w:left="4962"/>
        <w:rPr>
          <w:rFonts w:ascii="eurofurence" w:hAnsi="eurofurence" w:cs="Times New Roman"/>
          <w:b/>
          <w:sz w:val="36"/>
        </w:rPr>
      </w:pPr>
      <w:r w:rsidRPr="009B1A43">
        <w:rPr>
          <w:rFonts w:ascii="eurofurence" w:hAnsi="eurofurence" w:cs="Times New Roman"/>
          <w:b/>
          <w:sz w:val="36"/>
        </w:rPr>
        <w:t>Г. КРАСНОДАР</w:t>
      </w:r>
    </w:p>
    <w:tbl>
      <w:tblPr>
        <w:tblStyle w:val="a9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3118"/>
      </w:tblGrid>
      <w:tr w:rsidR="00B91ECC" w:rsidRPr="009B1A43" w:rsidTr="00CB6375">
        <w:tc>
          <w:tcPr>
            <w:tcW w:w="6912" w:type="dxa"/>
          </w:tcPr>
          <w:p w:rsidR="00CB6375" w:rsidRPr="009B1A43" w:rsidRDefault="00CB6375" w:rsidP="00740A31">
            <w:pPr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740A31" w:rsidRPr="009B1A43" w:rsidRDefault="006D4E5A" w:rsidP="00740A31">
            <w:pPr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Агент прямых продаж интернета</w:t>
            </w:r>
            <w:r w:rsidR="00B91ECC"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91ECC" w:rsidRPr="009B1A43" w:rsidRDefault="006D4E5A" w:rsidP="00740A31">
            <w:pPr>
              <w:rPr>
                <w:rFonts w:ascii="eurofurence" w:hAnsi="eurofurence" w:cs="Times New Roman"/>
                <w:b/>
                <w:sz w:val="28"/>
                <w:szCs w:val="28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г/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сменный</w:t>
            </w:r>
          </w:p>
        </w:tc>
        <w:tc>
          <w:tcPr>
            <w:tcW w:w="3118" w:type="dxa"/>
            <w:vAlign w:val="bottom"/>
          </w:tcPr>
          <w:p w:rsidR="00B91ECC" w:rsidRPr="009B1A43" w:rsidRDefault="006D4E5A" w:rsidP="006D4E5A">
            <w:pPr>
              <w:jc w:val="right"/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з/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сдельная</w:t>
            </w:r>
          </w:p>
        </w:tc>
      </w:tr>
      <w:tr w:rsidR="006D4E5A" w:rsidRPr="009B1A43" w:rsidTr="00CB6375">
        <w:tc>
          <w:tcPr>
            <w:tcW w:w="6912" w:type="dxa"/>
            <w:tcBorders>
              <w:bottom w:val="single" w:sz="4" w:space="0" w:color="auto"/>
            </w:tcBorders>
          </w:tcPr>
          <w:p w:rsidR="006D4E5A" w:rsidRPr="009B1A43" w:rsidRDefault="006D4E5A" w:rsidP="004F7D9B">
            <w:pPr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Агент прямых продаж сим-карт</w:t>
            </w: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D4E5A" w:rsidRPr="009B1A43" w:rsidRDefault="006D4E5A" w:rsidP="004F7D9B">
            <w:pPr>
              <w:rPr>
                <w:rFonts w:ascii="eurofurence" w:hAnsi="eurofurence" w:cs="Times New Roman"/>
                <w:b/>
                <w:sz w:val="28"/>
                <w:szCs w:val="28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г/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сменный</w:t>
            </w:r>
          </w:p>
        </w:tc>
        <w:tc>
          <w:tcPr>
            <w:tcW w:w="3118" w:type="dxa"/>
            <w:vAlign w:val="bottom"/>
          </w:tcPr>
          <w:p w:rsidR="006D4E5A" w:rsidRPr="009B1A43" w:rsidRDefault="006D4E5A" w:rsidP="006D4E5A">
            <w:pPr>
              <w:jc w:val="right"/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з/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от 15 000 руб.</w:t>
            </w:r>
          </w:p>
        </w:tc>
      </w:tr>
      <w:tr w:rsidR="006D4E5A" w:rsidRPr="009B1A43" w:rsidTr="00CB6375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</w:tcPr>
          <w:p w:rsidR="006D4E5A" w:rsidRPr="009B1A43" w:rsidRDefault="006D4E5A" w:rsidP="004F7D9B">
            <w:pPr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 xml:space="preserve">Агент </w:t>
            </w:r>
            <w:proofErr w:type="gramStart"/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прямых</w:t>
            </w:r>
            <w:proofErr w:type="gramEnd"/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 xml:space="preserve"> по продажам</w:t>
            </w: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D4E5A" w:rsidRPr="009B1A43" w:rsidRDefault="006D4E5A" w:rsidP="006D4E5A">
            <w:pPr>
              <w:rPr>
                <w:rFonts w:ascii="eurofurence" w:hAnsi="eurofurence" w:cs="Times New Roman"/>
                <w:b/>
                <w:sz w:val="28"/>
                <w:szCs w:val="28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г/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свободное расписание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:rsidR="006D4E5A" w:rsidRPr="009B1A43" w:rsidRDefault="006D4E5A" w:rsidP="004F7D9B">
            <w:pPr>
              <w:jc w:val="right"/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з/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сдельная</w:t>
            </w:r>
          </w:p>
        </w:tc>
      </w:tr>
      <w:tr w:rsidR="006D4E5A" w:rsidRPr="009B1A43" w:rsidTr="00CB6375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</w:tcPr>
          <w:p w:rsidR="006D4E5A" w:rsidRPr="009B1A43" w:rsidRDefault="006D4E5A" w:rsidP="004F7D9B">
            <w:pPr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Агент прямых продаж сим-карт</w:t>
            </w: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D4E5A" w:rsidRPr="009B1A43" w:rsidRDefault="006D4E5A" w:rsidP="004F7D9B">
            <w:pPr>
              <w:rPr>
                <w:rFonts w:ascii="eurofurence" w:hAnsi="eurofurence" w:cs="Times New Roman"/>
                <w:b/>
                <w:sz w:val="28"/>
                <w:szCs w:val="28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г/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сменный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4E5A" w:rsidRPr="009B1A43" w:rsidRDefault="006D4E5A" w:rsidP="004F7D9B">
            <w:pPr>
              <w:jc w:val="right"/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з/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от 15 000 руб.</w:t>
            </w:r>
          </w:p>
        </w:tc>
      </w:tr>
      <w:tr w:rsidR="00CB6375" w:rsidRPr="009B1A43" w:rsidTr="00CB6375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</w:tcPr>
          <w:p w:rsidR="00CB6375" w:rsidRPr="009B1A43" w:rsidRDefault="00CB6375" w:rsidP="004F7D9B">
            <w:pPr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Кассир</w:t>
            </w: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B6375" w:rsidRPr="009B1A43" w:rsidRDefault="00CB6375" w:rsidP="004F7D9B">
            <w:pPr>
              <w:rPr>
                <w:rFonts w:ascii="eurofurence" w:hAnsi="eurofurence" w:cs="Times New Roman"/>
                <w:b/>
                <w:sz w:val="28"/>
                <w:szCs w:val="28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г/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сменный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B6375" w:rsidRPr="009B1A43" w:rsidRDefault="00CB6375" w:rsidP="00CB6375">
            <w:pPr>
              <w:jc w:val="right"/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з/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17</w:t>
            </w:r>
            <w:r w:rsidRPr="009B1A43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</w:t>
            </w: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000 руб.</w:t>
            </w:r>
          </w:p>
        </w:tc>
      </w:tr>
      <w:tr w:rsidR="00CB6375" w:rsidRPr="009B1A43" w:rsidTr="00CB6375">
        <w:tc>
          <w:tcPr>
            <w:tcW w:w="10030" w:type="dxa"/>
            <w:gridSpan w:val="2"/>
            <w:tcBorders>
              <w:top w:val="nil"/>
              <w:bottom w:val="nil"/>
            </w:tcBorders>
          </w:tcPr>
          <w:p w:rsidR="00CB6375" w:rsidRPr="009B1A43" w:rsidRDefault="00CB6375" w:rsidP="00CB6375">
            <w:pPr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Менеджер по продажам сервиса компании</w:t>
            </w: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B6375" w:rsidRPr="009B1A43" w:rsidTr="00CB6375">
        <w:tc>
          <w:tcPr>
            <w:tcW w:w="6912" w:type="dxa"/>
            <w:tcBorders>
              <w:top w:val="nil"/>
            </w:tcBorders>
          </w:tcPr>
          <w:p w:rsidR="00CB6375" w:rsidRPr="009B1A43" w:rsidRDefault="00CB6375" w:rsidP="00CB6375">
            <w:pPr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г/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свободное расписание</w:t>
            </w:r>
          </w:p>
        </w:tc>
        <w:tc>
          <w:tcPr>
            <w:tcW w:w="3118" w:type="dxa"/>
            <w:tcBorders>
              <w:top w:val="nil"/>
            </w:tcBorders>
            <w:vAlign w:val="bottom"/>
          </w:tcPr>
          <w:p w:rsidR="00CB6375" w:rsidRPr="009B1A43" w:rsidRDefault="00CB6375" w:rsidP="00CB6375">
            <w:pPr>
              <w:jc w:val="right"/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з/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от 11 000 руб.</w:t>
            </w:r>
          </w:p>
        </w:tc>
      </w:tr>
      <w:tr w:rsidR="00CB6375" w:rsidRPr="009B1A43" w:rsidTr="00CB6375">
        <w:tc>
          <w:tcPr>
            <w:tcW w:w="6912" w:type="dxa"/>
          </w:tcPr>
          <w:p w:rsidR="00CB6375" w:rsidRPr="009B1A43" w:rsidRDefault="00CB6375" w:rsidP="004F7D9B">
            <w:pPr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Менеджер по работе с клиентами</w:t>
            </w: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B6375" w:rsidRPr="009B1A43" w:rsidRDefault="00CB6375" w:rsidP="006D4E5A">
            <w:pPr>
              <w:rPr>
                <w:rFonts w:ascii="eurofurence" w:hAnsi="eurofurence" w:cs="Times New Roman"/>
                <w:b/>
                <w:sz w:val="28"/>
                <w:szCs w:val="28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г/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ненормируемый</w:t>
            </w:r>
          </w:p>
        </w:tc>
        <w:tc>
          <w:tcPr>
            <w:tcW w:w="3118" w:type="dxa"/>
            <w:vAlign w:val="bottom"/>
          </w:tcPr>
          <w:p w:rsidR="00CB6375" w:rsidRPr="009B1A43" w:rsidRDefault="00CB6375" w:rsidP="006D4E5A">
            <w:pPr>
              <w:jc w:val="right"/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з/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от 30 000 руб.</w:t>
            </w:r>
          </w:p>
        </w:tc>
      </w:tr>
      <w:tr w:rsidR="00CB6375" w:rsidRPr="009B1A43" w:rsidTr="00CB6375">
        <w:tc>
          <w:tcPr>
            <w:tcW w:w="6912" w:type="dxa"/>
          </w:tcPr>
          <w:p w:rsidR="00CB6375" w:rsidRPr="009B1A43" w:rsidRDefault="00CB6375" w:rsidP="004F7D9B">
            <w:pPr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Менеджер по развитию компании</w:t>
            </w: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B6375" w:rsidRPr="009B1A43" w:rsidRDefault="00CB6375" w:rsidP="004F7D9B">
            <w:pPr>
              <w:rPr>
                <w:rFonts w:ascii="eurofurence" w:hAnsi="eurofurence" w:cs="Times New Roman"/>
                <w:b/>
                <w:sz w:val="28"/>
                <w:szCs w:val="28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г/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ненормируемый</w:t>
            </w:r>
          </w:p>
        </w:tc>
        <w:tc>
          <w:tcPr>
            <w:tcW w:w="3118" w:type="dxa"/>
            <w:vAlign w:val="bottom"/>
          </w:tcPr>
          <w:p w:rsidR="00CB6375" w:rsidRPr="009B1A43" w:rsidRDefault="00CB6375" w:rsidP="006D4E5A">
            <w:pPr>
              <w:jc w:val="right"/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з/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от 20</w:t>
            </w:r>
            <w:r w:rsidRPr="009B1A43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</w:t>
            </w: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000 руб.</w:t>
            </w:r>
          </w:p>
        </w:tc>
      </w:tr>
      <w:tr w:rsidR="009B1A43" w:rsidRPr="009B1A43" w:rsidTr="00CB6375">
        <w:tc>
          <w:tcPr>
            <w:tcW w:w="6912" w:type="dxa"/>
          </w:tcPr>
          <w:p w:rsidR="009B1A43" w:rsidRPr="009B1A43" w:rsidRDefault="009B1A43" w:rsidP="004F7D9B">
            <w:pPr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Повар</w:t>
            </w: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B1A43" w:rsidRPr="009B1A43" w:rsidRDefault="009B1A43" w:rsidP="009B1A43">
            <w:pPr>
              <w:rPr>
                <w:rFonts w:ascii="eurofurence" w:hAnsi="eurofurence" w:cs="Times New Roman"/>
                <w:b/>
                <w:sz w:val="28"/>
                <w:szCs w:val="28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г/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ненормируемый</w:t>
            </w:r>
          </w:p>
        </w:tc>
        <w:tc>
          <w:tcPr>
            <w:tcW w:w="3118" w:type="dxa"/>
            <w:vAlign w:val="bottom"/>
          </w:tcPr>
          <w:p w:rsidR="009B1A43" w:rsidRPr="009B1A43" w:rsidRDefault="009B1A43" w:rsidP="009B1A43">
            <w:pPr>
              <w:jc w:val="right"/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з/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от 10</w:t>
            </w:r>
            <w:r w:rsidRPr="009B1A43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</w:t>
            </w: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000 руб.</w:t>
            </w:r>
          </w:p>
        </w:tc>
      </w:tr>
      <w:tr w:rsidR="009B1A43" w:rsidRPr="009B1A43" w:rsidTr="00CB6375">
        <w:tc>
          <w:tcPr>
            <w:tcW w:w="6912" w:type="dxa"/>
          </w:tcPr>
          <w:p w:rsidR="009B1A43" w:rsidRPr="009B1A43" w:rsidRDefault="009B1A43" w:rsidP="004F7D9B">
            <w:pPr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Подсобный рабочий</w:t>
            </w: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B1A43" w:rsidRPr="009B1A43" w:rsidRDefault="009B1A43" w:rsidP="00CB6375">
            <w:pPr>
              <w:rPr>
                <w:rFonts w:ascii="eurofurence" w:hAnsi="eurofurence" w:cs="Times New Roman"/>
                <w:b/>
                <w:sz w:val="28"/>
                <w:szCs w:val="28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г/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ненормируемый</w:t>
            </w:r>
          </w:p>
        </w:tc>
        <w:tc>
          <w:tcPr>
            <w:tcW w:w="3118" w:type="dxa"/>
            <w:vAlign w:val="bottom"/>
          </w:tcPr>
          <w:p w:rsidR="009B1A43" w:rsidRPr="009B1A43" w:rsidRDefault="009B1A43" w:rsidP="00CB6375">
            <w:pPr>
              <w:jc w:val="right"/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з/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от 300руб./день</w:t>
            </w:r>
          </w:p>
        </w:tc>
      </w:tr>
      <w:tr w:rsidR="009B1A43" w:rsidRPr="009B1A43" w:rsidTr="00CB6375">
        <w:tc>
          <w:tcPr>
            <w:tcW w:w="6912" w:type="dxa"/>
          </w:tcPr>
          <w:p w:rsidR="009B1A43" w:rsidRPr="009B1A43" w:rsidRDefault="009B1A43" w:rsidP="004F7D9B">
            <w:pPr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Продавец-консультант</w:t>
            </w:r>
          </w:p>
          <w:p w:rsidR="009B1A43" w:rsidRPr="009B1A43" w:rsidRDefault="009B1A43" w:rsidP="004F7D9B">
            <w:pPr>
              <w:rPr>
                <w:rFonts w:ascii="eurofurence" w:hAnsi="eurofurence" w:cs="Times New Roman"/>
                <w:b/>
                <w:sz w:val="28"/>
                <w:szCs w:val="28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г/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сменный</w:t>
            </w:r>
          </w:p>
        </w:tc>
        <w:tc>
          <w:tcPr>
            <w:tcW w:w="3118" w:type="dxa"/>
            <w:vAlign w:val="bottom"/>
          </w:tcPr>
          <w:p w:rsidR="009B1A43" w:rsidRPr="009B1A43" w:rsidRDefault="009B1A43" w:rsidP="00CB6375">
            <w:pPr>
              <w:jc w:val="right"/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з/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17</w:t>
            </w:r>
            <w:r w:rsidRPr="009B1A43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</w:t>
            </w: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000 руб.</w:t>
            </w:r>
          </w:p>
        </w:tc>
      </w:tr>
      <w:tr w:rsidR="009B1A43" w:rsidRPr="009B1A43" w:rsidTr="00CB6375">
        <w:tc>
          <w:tcPr>
            <w:tcW w:w="6912" w:type="dxa"/>
            <w:tcBorders>
              <w:bottom w:val="single" w:sz="4" w:space="0" w:color="auto"/>
            </w:tcBorders>
          </w:tcPr>
          <w:p w:rsidR="009B1A43" w:rsidRPr="009B1A43" w:rsidRDefault="009B1A43" w:rsidP="004F7D9B">
            <w:pPr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Промоутер</w:t>
            </w: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B1A43" w:rsidRPr="009B1A43" w:rsidRDefault="009B1A43" w:rsidP="004F7D9B">
            <w:pPr>
              <w:rPr>
                <w:rFonts w:ascii="eurofurence" w:hAnsi="eurofurence" w:cs="Times New Roman"/>
                <w:b/>
                <w:sz w:val="28"/>
                <w:szCs w:val="28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г/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сменный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:rsidR="009B1A43" w:rsidRPr="009B1A43" w:rsidRDefault="009B1A43" w:rsidP="00CB6375">
            <w:pPr>
              <w:jc w:val="right"/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з/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от 120 руб./час</w:t>
            </w:r>
          </w:p>
        </w:tc>
      </w:tr>
      <w:tr w:rsidR="009B1A43" w:rsidRPr="009B1A43" w:rsidTr="00703FB4">
        <w:tc>
          <w:tcPr>
            <w:tcW w:w="10030" w:type="dxa"/>
            <w:gridSpan w:val="2"/>
            <w:tcBorders>
              <w:top w:val="single" w:sz="4" w:space="0" w:color="auto"/>
              <w:bottom w:val="nil"/>
            </w:tcBorders>
          </w:tcPr>
          <w:p w:rsidR="009B1A43" w:rsidRPr="009B1A43" w:rsidRDefault="009B1A43" w:rsidP="00CB6375">
            <w:pPr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Репетитор математики, физики, химии, обществознания</w:t>
            </w:r>
          </w:p>
        </w:tc>
      </w:tr>
      <w:tr w:rsidR="009B1A43" w:rsidRPr="009B1A43" w:rsidTr="00CB6375">
        <w:tc>
          <w:tcPr>
            <w:tcW w:w="6912" w:type="dxa"/>
            <w:tcBorders>
              <w:top w:val="nil"/>
            </w:tcBorders>
          </w:tcPr>
          <w:p w:rsidR="009B1A43" w:rsidRPr="009B1A43" w:rsidRDefault="009B1A43" w:rsidP="00CB6375">
            <w:pPr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г/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свободное расписание</w:t>
            </w:r>
          </w:p>
        </w:tc>
        <w:tc>
          <w:tcPr>
            <w:tcW w:w="3118" w:type="dxa"/>
            <w:tcBorders>
              <w:top w:val="nil"/>
            </w:tcBorders>
            <w:vAlign w:val="bottom"/>
          </w:tcPr>
          <w:p w:rsidR="009B1A43" w:rsidRPr="009B1A43" w:rsidRDefault="009B1A43" w:rsidP="00CB6375">
            <w:pPr>
              <w:jc w:val="right"/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з/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от 10</w:t>
            </w:r>
            <w:r w:rsidRPr="009B1A43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</w:t>
            </w: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000руб.</w:t>
            </w:r>
          </w:p>
        </w:tc>
      </w:tr>
      <w:tr w:rsidR="009B1A43" w:rsidRPr="009B1A43" w:rsidTr="00CB6375">
        <w:tc>
          <w:tcPr>
            <w:tcW w:w="6912" w:type="dxa"/>
            <w:tcBorders>
              <w:top w:val="nil"/>
            </w:tcBorders>
          </w:tcPr>
          <w:p w:rsidR="009B1A43" w:rsidRPr="009B1A43" w:rsidRDefault="009B1A43" w:rsidP="004F7D9B">
            <w:pPr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Супервайзер</w:t>
            </w:r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B1A43" w:rsidRPr="009B1A43" w:rsidRDefault="009B1A43" w:rsidP="004F7D9B">
            <w:pPr>
              <w:rPr>
                <w:rFonts w:ascii="eurofurence" w:hAnsi="eurofurence" w:cs="Times New Roman"/>
                <w:b/>
                <w:sz w:val="28"/>
                <w:szCs w:val="28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г/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сменный</w:t>
            </w:r>
          </w:p>
        </w:tc>
        <w:tc>
          <w:tcPr>
            <w:tcW w:w="3118" w:type="dxa"/>
            <w:tcBorders>
              <w:top w:val="nil"/>
            </w:tcBorders>
            <w:vAlign w:val="bottom"/>
          </w:tcPr>
          <w:p w:rsidR="009B1A43" w:rsidRPr="009B1A43" w:rsidRDefault="009B1A43" w:rsidP="004F7D9B">
            <w:pPr>
              <w:jc w:val="right"/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з/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от 120 руб./час</w:t>
            </w:r>
          </w:p>
        </w:tc>
      </w:tr>
      <w:tr w:rsidR="009B1A43" w:rsidRPr="009B1A43" w:rsidTr="004F7D9B">
        <w:tc>
          <w:tcPr>
            <w:tcW w:w="10030" w:type="dxa"/>
            <w:gridSpan w:val="2"/>
            <w:tcBorders>
              <w:top w:val="single" w:sz="4" w:space="0" w:color="auto"/>
              <w:bottom w:val="nil"/>
            </w:tcBorders>
          </w:tcPr>
          <w:p w:rsidR="009B1A43" w:rsidRPr="009B1A43" w:rsidRDefault="009B1A43" w:rsidP="00CB6375">
            <w:pPr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proofErr w:type="spellStart"/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Тьютер</w:t>
            </w:r>
            <w:proofErr w:type="spellEnd"/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 xml:space="preserve"> математики, физики, химии, обществознания</w:t>
            </w:r>
          </w:p>
        </w:tc>
      </w:tr>
      <w:tr w:rsidR="009B1A43" w:rsidRPr="009B1A43" w:rsidTr="00555F11">
        <w:tc>
          <w:tcPr>
            <w:tcW w:w="6912" w:type="dxa"/>
            <w:tcBorders>
              <w:top w:val="nil"/>
              <w:bottom w:val="single" w:sz="4" w:space="0" w:color="auto"/>
            </w:tcBorders>
          </w:tcPr>
          <w:p w:rsidR="009B1A43" w:rsidRPr="009B1A43" w:rsidRDefault="009B1A43" w:rsidP="004F7D9B">
            <w:pPr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г/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свободное расписание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vAlign w:val="bottom"/>
          </w:tcPr>
          <w:p w:rsidR="009B1A43" w:rsidRPr="009B1A43" w:rsidRDefault="009B1A43" w:rsidP="004F7D9B">
            <w:pPr>
              <w:jc w:val="right"/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з/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от 10</w:t>
            </w:r>
            <w:r w:rsidRPr="009B1A43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</w:t>
            </w: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000руб.</w:t>
            </w:r>
          </w:p>
        </w:tc>
      </w:tr>
      <w:tr w:rsidR="009B1A43" w:rsidRPr="009B1A43" w:rsidTr="004F7D9B">
        <w:tc>
          <w:tcPr>
            <w:tcW w:w="10030" w:type="dxa"/>
            <w:gridSpan w:val="2"/>
            <w:tcBorders>
              <w:top w:val="single" w:sz="4" w:space="0" w:color="auto"/>
              <w:bottom w:val="nil"/>
            </w:tcBorders>
          </w:tcPr>
          <w:p w:rsidR="009B1A43" w:rsidRPr="009B1A43" w:rsidRDefault="009B1A43" w:rsidP="004F7D9B">
            <w:pPr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proofErr w:type="spellStart"/>
            <w:r w:rsidRPr="009B1A43"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Хостес</w:t>
            </w:r>
            <w:proofErr w:type="spellEnd"/>
          </w:p>
        </w:tc>
      </w:tr>
      <w:tr w:rsidR="009B1A43" w:rsidRPr="009B1A43" w:rsidTr="00555F11">
        <w:tc>
          <w:tcPr>
            <w:tcW w:w="6912" w:type="dxa"/>
            <w:tcBorders>
              <w:top w:val="nil"/>
              <w:bottom w:val="single" w:sz="4" w:space="0" w:color="auto"/>
            </w:tcBorders>
          </w:tcPr>
          <w:p w:rsidR="009B1A43" w:rsidRPr="009B1A43" w:rsidRDefault="009B1A43" w:rsidP="00CB6375">
            <w:pPr>
              <w:rPr>
                <w:rFonts w:ascii="eurofurence" w:eastAsia="Times New Roman" w:hAnsi="eurofurence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г/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сменный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vAlign w:val="bottom"/>
          </w:tcPr>
          <w:p w:rsidR="009B1A43" w:rsidRPr="009B1A43" w:rsidRDefault="009B1A43" w:rsidP="004F7D9B">
            <w:pPr>
              <w:jc w:val="right"/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</w:pPr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з/</w:t>
            </w:r>
            <w:proofErr w:type="gramStart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B1A43">
              <w:rPr>
                <w:rFonts w:ascii="eurofurence" w:eastAsia="Times New Roman" w:hAnsi="eurofurence" w:cs="Times New Roman"/>
                <w:color w:val="000000"/>
                <w:sz w:val="28"/>
                <w:szCs w:val="28"/>
                <w:lang w:eastAsia="ru-RU"/>
              </w:rPr>
              <w:t xml:space="preserve"> от 120 руб./час</w:t>
            </w:r>
          </w:p>
        </w:tc>
      </w:tr>
    </w:tbl>
    <w:p w:rsidR="00555F11" w:rsidRDefault="00555F11" w:rsidP="00555F11">
      <w:pPr>
        <w:spacing w:after="0" w:line="240" w:lineRule="auto"/>
        <w:rPr>
          <w:rFonts w:cs="Times New Roman"/>
          <w:b/>
          <w:sz w:val="36"/>
          <w:szCs w:val="24"/>
        </w:rPr>
        <w:sectPr w:rsidR="00555F11" w:rsidSect="00947AD6">
          <w:headerReference w:type="default" r:id="rId10"/>
          <w:pgSz w:w="11906" w:h="16838"/>
          <w:pgMar w:top="992" w:right="425" w:bottom="425" w:left="1077" w:header="709" w:footer="709" w:gutter="0"/>
          <w:cols w:space="708"/>
          <w:docGrid w:linePitch="360"/>
        </w:sectPr>
      </w:pPr>
    </w:p>
    <w:p w:rsidR="00920B4F" w:rsidRDefault="00920B4F" w:rsidP="00555F11">
      <w:pPr>
        <w:spacing w:after="0" w:line="240" w:lineRule="auto"/>
        <w:rPr>
          <w:rFonts w:cs="Times New Roman"/>
          <w:b/>
          <w:sz w:val="36"/>
          <w:szCs w:val="24"/>
        </w:rPr>
      </w:pPr>
    </w:p>
    <w:p w:rsidR="00063D23" w:rsidRPr="00063D23" w:rsidRDefault="00063D23" w:rsidP="00063D23">
      <w:pPr>
        <w:spacing w:after="0" w:line="240" w:lineRule="auto"/>
        <w:jc w:val="center"/>
        <w:rPr>
          <w:rFonts w:cs="Times New Roman"/>
          <w:b/>
          <w:sz w:val="36"/>
          <w:szCs w:val="24"/>
        </w:rPr>
      </w:pPr>
    </w:p>
    <w:tbl>
      <w:tblPr>
        <w:tblStyle w:val="a9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4084"/>
        <w:gridCol w:w="894"/>
        <w:gridCol w:w="4416"/>
      </w:tblGrid>
      <w:tr w:rsidR="00920B4F" w:rsidRPr="00920B4F" w:rsidTr="00063D23">
        <w:trPr>
          <w:trHeight w:val="601"/>
          <w:jc w:val="center"/>
        </w:trPr>
        <w:tc>
          <w:tcPr>
            <w:tcW w:w="976" w:type="dxa"/>
          </w:tcPr>
          <w:p w:rsidR="00920B4F" w:rsidRPr="00920B4F" w:rsidRDefault="00920B4F" w:rsidP="00920B4F">
            <w:pPr>
              <w:ind w:right="-108"/>
              <w:rPr>
                <w:rFonts w:ascii="eurofurence" w:hAnsi="eurofurence" w:cs="Times New Roman"/>
                <w:b/>
                <w:sz w:val="36"/>
                <w:szCs w:val="24"/>
                <w:lang w:val="en-US"/>
              </w:rPr>
            </w:pPr>
            <w:r w:rsidRPr="00920B4F">
              <w:rPr>
                <w:rFonts w:ascii="eurofurence" w:hAnsi="eurofurence" w:cs="Times New Roman"/>
                <w:b/>
                <w:noProof/>
                <w:lang w:eastAsia="ru-RU"/>
              </w:rPr>
              <w:drawing>
                <wp:inline distT="0" distB="0" distL="0" distR="0" wp14:anchorId="52AF1EEC" wp14:editId="234223F2">
                  <wp:extent cx="473710" cy="440690"/>
                  <wp:effectExtent l="0" t="0" r="0" b="0"/>
                  <wp:docPr id="10" name="Рисунок 1" descr="C:\Users\Usser\AppData\Local\Microsoft\Windows\INetCache\Content.Word\ДЛЯ ЕЛЕНЫ ИВАНОВ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ser\AppData\Local\Microsoft\Windows\INetCache\Content.Word\ДЛЯ ЕЛЕНЫ ИВАНОВН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980" b="25498"/>
                          <a:stretch/>
                        </pic:blipFill>
                        <pic:spPr bwMode="auto">
                          <a:xfrm>
                            <a:off x="0" y="0"/>
                            <a:ext cx="47371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  <w:vAlign w:val="center"/>
          </w:tcPr>
          <w:p w:rsidR="00920B4F" w:rsidRPr="00920B4F" w:rsidRDefault="00920B4F" w:rsidP="00920B4F">
            <w:pPr>
              <w:ind w:left="-108"/>
              <w:rPr>
                <w:rFonts w:ascii="eurofurence" w:hAnsi="eurofurence" w:cs="Times New Roman"/>
                <w:b/>
                <w:sz w:val="28"/>
                <w:szCs w:val="28"/>
                <w:lang w:val="en-US"/>
              </w:rPr>
            </w:pPr>
            <w:r w:rsidRPr="00920B4F">
              <w:rPr>
                <w:rFonts w:ascii="eurofurence" w:hAnsi="eurofurence" w:cs="Times New Roman"/>
                <w:b/>
                <w:sz w:val="28"/>
                <w:szCs w:val="28"/>
                <w:lang w:val="en-US"/>
              </w:rPr>
              <w:t>rabotakuban.info</w:t>
            </w:r>
          </w:p>
        </w:tc>
        <w:tc>
          <w:tcPr>
            <w:tcW w:w="894" w:type="dxa"/>
            <w:shd w:val="clear" w:color="auto" w:fill="auto"/>
          </w:tcPr>
          <w:p w:rsidR="00920B4F" w:rsidRPr="00920B4F" w:rsidRDefault="00920B4F" w:rsidP="00555F11">
            <w:pPr>
              <w:rPr>
                <w:rFonts w:ascii="eurofurence" w:hAnsi="eurofurence" w:cs="Times New Roman"/>
                <w:b/>
                <w:sz w:val="36"/>
                <w:szCs w:val="24"/>
                <w:lang w:val="en-US"/>
              </w:rPr>
            </w:pPr>
            <w:r w:rsidRPr="00920B4F">
              <w:rPr>
                <w:rFonts w:ascii="eurofurence" w:hAnsi="eurofurence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B69C578" wp14:editId="63C95C2A">
                  <wp:extent cx="494665" cy="4946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_ru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  <w:vAlign w:val="center"/>
          </w:tcPr>
          <w:p w:rsidR="00920B4F" w:rsidRPr="00920B4F" w:rsidRDefault="00920B4F" w:rsidP="00920B4F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Cs w:val="28"/>
                <w:lang w:val="en-US"/>
              </w:rPr>
            </w:pPr>
            <w:r w:rsidRPr="00920B4F">
              <w:rPr>
                <w:rFonts w:ascii="eurofurence" w:hAnsi="eurofurence" w:cs="Times New Roman"/>
                <w:b/>
                <w:sz w:val="28"/>
                <w:szCs w:val="28"/>
                <w:lang w:val="en-US"/>
              </w:rPr>
              <w:t>kmbt@mail.ru</w:t>
            </w:r>
          </w:p>
        </w:tc>
      </w:tr>
      <w:tr w:rsidR="00920B4F" w:rsidRPr="00920B4F" w:rsidTr="00063D23">
        <w:trPr>
          <w:jc w:val="center"/>
        </w:trPr>
        <w:tc>
          <w:tcPr>
            <w:tcW w:w="976" w:type="dxa"/>
          </w:tcPr>
          <w:p w:rsidR="00920B4F" w:rsidRPr="00920B4F" w:rsidRDefault="00920B4F" w:rsidP="00920B4F">
            <w:pPr>
              <w:ind w:right="-108"/>
              <w:rPr>
                <w:rFonts w:ascii="eurofurence" w:hAnsi="eurofurence" w:cs="Times New Roman"/>
                <w:b/>
                <w:sz w:val="36"/>
                <w:szCs w:val="24"/>
                <w:lang w:val="en-US"/>
              </w:rPr>
            </w:pPr>
            <w:r w:rsidRPr="00920B4F">
              <w:rPr>
                <w:rFonts w:ascii="eurofurence" w:hAnsi="eurofurence" w:cs="Times New Roman"/>
                <w:noProof/>
                <w:sz w:val="40"/>
                <w:szCs w:val="28"/>
                <w:u w:val="single"/>
                <w:lang w:eastAsia="ru-RU"/>
              </w:rPr>
              <w:drawing>
                <wp:inline distT="0" distB="0" distL="0" distR="0" wp14:anchorId="4991ADB0" wp14:editId="74C1109A">
                  <wp:extent cx="494665" cy="4946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К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  <w:vAlign w:val="center"/>
          </w:tcPr>
          <w:p w:rsidR="00920B4F" w:rsidRPr="00920B4F" w:rsidRDefault="00920B4F" w:rsidP="00920B4F">
            <w:pPr>
              <w:rPr>
                <w:rFonts w:ascii="eurofurence" w:hAnsi="eurofurence" w:cs="Times New Roman"/>
                <w:b/>
                <w:sz w:val="36"/>
                <w:szCs w:val="24"/>
                <w:lang w:val="en-US"/>
              </w:rPr>
            </w:pPr>
            <w:r w:rsidRPr="00920B4F">
              <w:rPr>
                <w:rFonts w:ascii="eurofurence" w:hAnsi="eurofurence" w:cs="Times New Roman"/>
                <w:b/>
                <w:sz w:val="28"/>
                <w:szCs w:val="28"/>
                <w:lang w:val="en-US"/>
              </w:rPr>
              <w:t>vk.com/</w:t>
            </w:r>
            <w:proofErr w:type="spellStart"/>
            <w:r w:rsidRPr="00920B4F">
              <w:rPr>
                <w:rFonts w:ascii="eurofurence" w:hAnsi="eurofurence" w:cs="Times New Roman"/>
                <w:b/>
                <w:sz w:val="28"/>
                <w:szCs w:val="28"/>
                <w:lang w:val="en-US"/>
              </w:rPr>
              <w:t>rabotakuban</w:t>
            </w:r>
            <w:proofErr w:type="spellEnd"/>
          </w:p>
        </w:tc>
        <w:tc>
          <w:tcPr>
            <w:tcW w:w="894" w:type="dxa"/>
          </w:tcPr>
          <w:p w:rsidR="00920B4F" w:rsidRPr="00920B4F" w:rsidRDefault="00920B4F" w:rsidP="00555F11">
            <w:pPr>
              <w:rPr>
                <w:rFonts w:ascii="eurofurence" w:hAnsi="eurofurence" w:cs="Times New Roman"/>
                <w:b/>
                <w:sz w:val="36"/>
                <w:szCs w:val="24"/>
                <w:lang w:val="en-US"/>
              </w:rPr>
            </w:pPr>
            <w:r w:rsidRPr="00920B4F">
              <w:rPr>
                <w:rFonts w:ascii="eurofurence" w:hAnsi="eurofurence" w:cs="Times New Roman"/>
                <w:noProof/>
                <w:sz w:val="1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DA6D1B7" wp14:editId="73C8375D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24130</wp:posOffset>
                  </wp:positionV>
                  <wp:extent cx="368300" cy="49085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384h5121380476908locatio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6" w:type="dxa"/>
            <w:vAlign w:val="center"/>
          </w:tcPr>
          <w:p w:rsidR="00920B4F" w:rsidRPr="00920B4F" w:rsidRDefault="00920B4F" w:rsidP="00920B4F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36"/>
                <w:szCs w:val="24"/>
              </w:rPr>
            </w:pPr>
            <w:r w:rsidRPr="00920B4F">
              <w:rPr>
                <w:rFonts w:ascii="eurofurence" w:hAnsi="eurofurence" w:cs="Times New Roman"/>
                <w:b/>
                <w:sz w:val="36"/>
                <w:szCs w:val="24"/>
              </w:rPr>
              <w:t>ул. Северная, 279, каб.322</w:t>
            </w:r>
          </w:p>
        </w:tc>
      </w:tr>
      <w:tr w:rsidR="00920B4F" w:rsidRPr="00920B4F" w:rsidTr="00063D23">
        <w:trPr>
          <w:jc w:val="center"/>
        </w:trPr>
        <w:tc>
          <w:tcPr>
            <w:tcW w:w="976" w:type="dxa"/>
            <w:shd w:val="clear" w:color="auto" w:fill="auto"/>
          </w:tcPr>
          <w:p w:rsidR="00920B4F" w:rsidRPr="00920B4F" w:rsidRDefault="00920B4F" w:rsidP="00920B4F">
            <w:pPr>
              <w:ind w:right="-108"/>
              <w:rPr>
                <w:rFonts w:ascii="eurofurence" w:hAnsi="eurofurence" w:cs="Times New Roman"/>
                <w:b/>
                <w:sz w:val="36"/>
                <w:szCs w:val="24"/>
                <w:lang w:val="en-US"/>
              </w:rPr>
            </w:pPr>
            <w:r w:rsidRPr="00920B4F">
              <w:rPr>
                <w:rFonts w:ascii="eurofurence" w:hAnsi="eurofurence" w:cs="Times New Roman"/>
                <w:noProof/>
                <w:szCs w:val="28"/>
                <w:u w:val="single"/>
                <w:lang w:eastAsia="ru-RU"/>
              </w:rPr>
              <w:drawing>
                <wp:inline distT="0" distB="0" distL="0" distR="0" wp14:anchorId="1C0D3399" wp14:editId="41812AFB">
                  <wp:extent cx="494665" cy="4927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7275963_insta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  <w:vAlign w:val="center"/>
          </w:tcPr>
          <w:p w:rsidR="00920B4F" w:rsidRPr="00920B4F" w:rsidRDefault="00920B4F" w:rsidP="00920B4F">
            <w:pPr>
              <w:rPr>
                <w:rFonts w:ascii="eurofurence" w:hAnsi="eurofurence" w:cs="Times New Roman"/>
                <w:b/>
                <w:sz w:val="36"/>
                <w:szCs w:val="24"/>
                <w:lang w:val="en-US"/>
              </w:rPr>
            </w:pPr>
            <w:r w:rsidRPr="00920B4F">
              <w:rPr>
                <w:rFonts w:ascii="eurofurence" w:hAnsi="eurofurence" w:cs="Times New Roman"/>
                <w:b/>
                <w:sz w:val="28"/>
                <w:szCs w:val="28"/>
                <w:lang w:val="en-US"/>
              </w:rPr>
              <w:t>@</w:t>
            </w:r>
            <w:proofErr w:type="spellStart"/>
            <w:r w:rsidRPr="00920B4F">
              <w:rPr>
                <w:rFonts w:ascii="eurofurence" w:hAnsi="eurofurence" w:cs="Times New Roman"/>
                <w:b/>
                <w:sz w:val="28"/>
                <w:szCs w:val="28"/>
                <w:lang w:val="en-US"/>
              </w:rPr>
              <w:t>mkckuban</w:t>
            </w:r>
            <w:proofErr w:type="spellEnd"/>
          </w:p>
        </w:tc>
        <w:tc>
          <w:tcPr>
            <w:tcW w:w="894" w:type="dxa"/>
          </w:tcPr>
          <w:p w:rsidR="00920B4F" w:rsidRPr="00920B4F" w:rsidRDefault="00920B4F" w:rsidP="00555F11">
            <w:pPr>
              <w:rPr>
                <w:rFonts w:ascii="eurofurence" w:hAnsi="eurofurence" w:cs="Times New Roman"/>
                <w:b/>
                <w:sz w:val="36"/>
                <w:szCs w:val="24"/>
                <w:lang w:val="en-US"/>
              </w:rPr>
            </w:pPr>
            <w:r w:rsidRPr="00920B4F">
              <w:rPr>
                <w:rFonts w:ascii="eurofurence" w:hAnsi="eurofurence" w:cs="Times New Roman"/>
                <w:noProof/>
                <w:sz w:val="1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35AB415" wp14:editId="19BB3564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12065</wp:posOffset>
                  </wp:positionV>
                  <wp:extent cx="494665" cy="49466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6" w:type="dxa"/>
            <w:vAlign w:val="center"/>
          </w:tcPr>
          <w:p w:rsidR="00920B4F" w:rsidRPr="00920B4F" w:rsidRDefault="00920B4F" w:rsidP="00920B4F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36"/>
                <w:szCs w:val="24"/>
              </w:rPr>
            </w:pPr>
            <w:r w:rsidRPr="00920B4F">
              <w:rPr>
                <w:rFonts w:ascii="eurofurence" w:hAnsi="eurofurence" w:cs="Times New Roman"/>
                <w:b/>
                <w:sz w:val="36"/>
                <w:szCs w:val="24"/>
              </w:rPr>
              <w:t>8(861)992-54-21</w:t>
            </w:r>
          </w:p>
        </w:tc>
      </w:tr>
    </w:tbl>
    <w:p w:rsidR="00555F11" w:rsidRDefault="00555F11" w:rsidP="00555F11">
      <w:pPr>
        <w:spacing w:after="0" w:line="240" w:lineRule="auto"/>
        <w:rPr>
          <w:rFonts w:cs="Times New Roman"/>
          <w:b/>
          <w:sz w:val="36"/>
          <w:szCs w:val="24"/>
        </w:rPr>
        <w:sectPr w:rsidR="00555F11" w:rsidSect="00920B4F">
          <w:type w:val="continuous"/>
          <w:pgSz w:w="11906" w:h="16838"/>
          <w:pgMar w:top="992" w:right="425" w:bottom="425" w:left="1077" w:header="709" w:footer="709" w:gutter="0"/>
          <w:cols w:space="708"/>
          <w:docGrid w:linePitch="360"/>
        </w:sectPr>
      </w:pPr>
    </w:p>
    <w:p w:rsidR="00555F11" w:rsidRPr="00555F11" w:rsidRDefault="00555F11" w:rsidP="00555F11">
      <w:pPr>
        <w:spacing w:after="0" w:line="240" w:lineRule="auto"/>
        <w:ind w:left="1134"/>
        <w:rPr>
          <w:rFonts w:cs="Times New Roman"/>
          <w:b/>
          <w:sz w:val="18"/>
          <w:szCs w:val="28"/>
        </w:rPr>
      </w:pPr>
      <w:bookmarkStart w:id="0" w:name="_GoBack"/>
      <w:bookmarkEnd w:id="0"/>
    </w:p>
    <w:sectPr w:rsidR="00555F11" w:rsidRPr="00555F11" w:rsidSect="00920B4F">
      <w:type w:val="continuous"/>
      <w:pgSz w:w="11906" w:h="16838"/>
      <w:pgMar w:top="992" w:right="425" w:bottom="425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5C4" w:rsidRDefault="00FB05C4" w:rsidP="00ED5906">
      <w:pPr>
        <w:spacing w:after="0" w:line="240" w:lineRule="auto"/>
      </w:pPr>
      <w:r>
        <w:separator/>
      </w:r>
    </w:p>
  </w:endnote>
  <w:endnote w:type="continuationSeparator" w:id="0">
    <w:p w:rsidR="00FB05C4" w:rsidRDefault="00FB05C4" w:rsidP="00ED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furence">
    <w:altName w:val="Calibri"/>
    <w:panose1 w:val="020F040202020308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5C4" w:rsidRDefault="00FB05C4" w:rsidP="00ED5906">
      <w:pPr>
        <w:spacing w:after="0" w:line="240" w:lineRule="auto"/>
      </w:pPr>
      <w:r>
        <w:separator/>
      </w:r>
    </w:p>
  </w:footnote>
  <w:footnote w:type="continuationSeparator" w:id="0">
    <w:p w:rsidR="00FB05C4" w:rsidRDefault="00FB05C4" w:rsidP="00ED5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D1B" w:rsidRPr="00ED5906" w:rsidRDefault="00650D1B" w:rsidP="00ED5906">
    <w:pPr>
      <w:spacing w:after="0"/>
      <w:ind w:right="4961"/>
      <w:rPr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1A4045A4"/>
    <w:multiLevelType w:val="hybridMultilevel"/>
    <w:tmpl w:val="D41837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D6F9D"/>
    <w:multiLevelType w:val="hybridMultilevel"/>
    <w:tmpl w:val="40C4EC3C"/>
    <w:lvl w:ilvl="0" w:tplc="59C44D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91469AC"/>
    <w:multiLevelType w:val="hybridMultilevel"/>
    <w:tmpl w:val="95869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CD3BEF"/>
    <w:multiLevelType w:val="hybridMultilevel"/>
    <w:tmpl w:val="E8906C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9C55F40"/>
    <w:multiLevelType w:val="hybridMultilevel"/>
    <w:tmpl w:val="689CB84C"/>
    <w:lvl w:ilvl="0" w:tplc="F9C212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5764D7A"/>
    <w:multiLevelType w:val="hybridMultilevel"/>
    <w:tmpl w:val="E72E7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461620"/>
    <w:multiLevelType w:val="hybridMultilevel"/>
    <w:tmpl w:val="24B6CE86"/>
    <w:lvl w:ilvl="0" w:tplc="920073E2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882F53"/>
    <w:multiLevelType w:val="hybridMultilevel"/>
    <w:tmpl w:val="A3A6B4BE"/>
    <w:lvl w:ilvl="0" w:tplc="E10404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F9B5D73"/>
    <w:multiLevelType w:val="hybridMultilevel"/>
    <w:tmpl w:val="69428F74"/>
    <w:lvl w:ilvl="0" w:tplc="D52476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D3C493B"/>
    <w:multiLevelType w:val="multilevel"/>
    <w:tmpl w:val="54A0E34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4">
    <w:nsid w:val="7F3E4DC7"/>
    <w:multiLevelType w:val="hybridMultilevel"/>
    <w:tmpl w:val="18D60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4"/>
  </w:num>
  <w:num w:numId="5">
    <w:abstractNumId w:val="9"/>
  </w:num>
  <w:num w:numId="6">
    <w:abstractNumId w:val="13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0"/>
  </w:num>
  <w:num w:numId="12">
    <w:abstractNumId w:val="11"/>
  </w:num>
  <w:num w:numId="13">
    <w:abstractNumId w:val="8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19AA"/>
    <w:rsid w:val="00005E2C"/>
    <w:rsid w:val="0001608E"/>
    <w:rsid w:val="00035A1D"/>
    <w:rsid w:val="000402D3"/>
    <w:rsid w:val="00051C30"/>
    <w:rsid w:val="00063D23"/>
    <w:rsid w:val="000743E6"/>
    <w:rsid w:val="00090026"/>
    <w:rsid w:val="00092188"/>
    <w:rsid w:val="000B2166"/>
    <w:rsid w:val="000E0DC6"/>
    <w:rsid w:val="000F2760"/>
    <w:rsid w:val="000F56C8"/>
    <w:rsid w:val="0010064B"/>
    <w:rsid w:val="00111AFE"/>
    <w:rsid w:val="00153F29"/>
    <w:rsid w:val="001543AE"/>
    <w:rsid w:val="001559EB"/>
    <w:rsid w:val="001619AA"/>
    <w:rsid w:val="00166B30"/>
    <w:rsid w:val="00177D0D"/>
    <w:rsid w:val="001A46F2"/>
    <w:rsid w:val="001B61FD"/>
    <w:rsid w:val="001D2A38"/>
    <w:rsid w:val="001E3775"/>
    <w:rsid w:val="0020411C"/>
    <w:rsid w:val="00226636"/>
    <w:rsid w:val="00230A43"/>
    <w:rsid w:val="00233CA9"/>
    <w:rsid w:val="00235D5C"/>
    <w:rsid w:val="002466A5"/>
    <w:rsid w:val="0027328F"/>
    <w:rsid w:val="00273EB5"/>
    <w:rsid w:val="00284F90"/>
    <w:rsid w:val="002A4CD6"/>
    <w:rsid w:val="002C1062"/>
    <w:rsid w:val="002C5F38"/>
    <w:rsid w:val="002E29C9"/>
    <w:rsid w:val="003061F5"/>
    <w:rsid w:val="003142B4"/>
    <w:rsid w:val="00315AF4"/>
    <w:rsid w:val="00331D49"/>
    <w:rsid w:val="00331F69"/>
    <w:rsid w:val="003547EF"/>
    <w:rsid w:val="0037005B"/>
    <w:rsid w:val="003A0941"/>
    <w:rsid w:val="003A6F98"/>
    <w:rsid w:val="003C1AB4"/>
    <w:rsid w:val="003D0065"/>
    <w:rsid w:val="003E522B"/>
    <w:rsid w:val="00417744"/>
    <w:rsid w:val="00424B36"/>
    <w:rsid w:val="00436D70"/>
    <w:rsid w:val="004619A1"/>
    <w:rsid w:val="00465499"/>
    <w:rsid w:val="00467F4D"/>
    <w:rsid w:val="0047769E"/>
    <w:rsid w:val="004860A6"/>
    <w:rsid w:val="004B453E"/>
    <w:rsid w:val="004B7967"/>
    <w:rsid w:val="004D26D9"/>
    <w:rsid w:val="004D42F9"/>
    <w:rsid w:val="004F6DDA"/>
    <w:rsid w:val="004F799B"/>
    <w:rsid w:val="00511C20"/>
    <w:rsid w:val="00532C98"/>
    <w:rsid w:val="0053694C"/>
    <w:rsid w:val="0055462D"/>
    <w:rsid w:val="00555B63"/>
    <w:rsid w:val="00555F11"/>
    <w:rsid w:val="005639E4"/>
    <w:rsid w:val="00564F86"/>
    <w:rsid w:val="00572099"/>
    <w:rsid w:val="00573674"/>
    <w:rsid w:val="0058194E"/>
    <w:rsid w:val="005B53E8"/>
    <w:rsid w:val="005C0BA9"/>
    <w:rsid w:val="005D0775"/>
    <w:rsid w:val="005E40DF"/>
    <w:rsid w:val="005E650E"/>
    <w:rsid w:val="005F4F3F"/>
    <w:rsid w:val="005F6B6A"/>
    <w:rsid w:val="00646877"/>
    <w:rsid w:val="00650D1B"/>
    <w:rsid w:val="0065359E"/>
    <w:rsid w:val="006B0395"/>
    <w:rsid w:val="006D19E9"/>
    <w:rsid w:val="006D4E5A"/>
    <w:rsid w:val="006E2129"/>
    <w:rsid w:val="006F29D0"/>
    <w:rsid w:val="006F38AF"/>
    <w:rsid w:val="00727719"/>
    <w:rsid w:val="00740A31"/>
    <w:rsid w:val="00754B40"/>
    <w:rsid w:val="00773AB2"/>
    <w:rsid w:val="007A6F0B"/>
    <w:rsid w:val="007B00C3"/>
    <w:rsid w:val="007B3F22"/>
    <w:rsid w:val="00801F9D"/>
    <w:rsid w:val="00837946"/>
    <w:rsid w:val="008430EE"/>
    <w:rsid w:val="0085783A"/>
    <w:rsid w:val="008962B5"/>
    <w:rsid w:val="008A3BC7"/>
    <w:rsid w:val="008B0E00"/>
    <w:rsid w:val="008B1021"/>
    <w:rsid w:val="008B2655"/>
    <w:rsid w:val="008E156E"/>
    <w:rsid w:val="00920B4F"/>
    <w:rsid w:val="00947AD6"/>
    <w:rsid w:val="00960B5A"/>
    <w:rsid w:val="00982CE3"/>
    <w:rsid w:val="009A0A07"/>
    <w:rsid w:val="009B1A43"/>
    <w:rsid w:val="009C2DE7"/>
    <w:rsid w:val="009E50EF"/>
    <w:rsid w:val="009F008F"/>
    <w:rsid w:val="009F048F"/>
    <w:rsid w:val="00A217EE"/>
    <w:rsid w:val="00A22163"/>
    <w:rsid w:val="00A33084"/>
    <w:rsid w:val="00A460B4"/>
    <w:rsid w:val="00A609B3"/>
    <w:rsid w:val="00A66AE8"/>
    <w:rsid w:val="00A7602C"/>
    <w:rsid w:val="00A776EE"/>
    <w:rsid w:val="00A852F8"/>
    <w:rsid w:val="00AB1720"/>
    <w:rsid w:val="00AC2EB0"/>
    <w:rsid w:val="00AD1892"/>
    <w:rsid w:val="00AD1997"/>
    <w:rsid w:val="00AD4D73"/>
    <w:rsid w:val="00AE0263"/>
    <w:rsid w:val="00AE6EFF"/>
    <w:rsid w:val="00AF2BA2"/>
    <w:rsid w:val="00AF3E9B"/>
    <w:rsid w:val="00AF7268"/>
    <w:rsid w:val="00B2482A"/>
    <w:rsid w:val="00B3064E"/>
    <w:rsid w:val="00B6344B"/>
    <w:rsid w:val="00B91ECC"/>
    <w:rsid w:val="00BC2636"/>
    <w:rsid w:val="00BD0297"/>
    <w:rsid w:val="00BF3186"/>
    <w:rsid w:val="00BF31A7"/>
    <w:rsid w:val="00C900C6"/>
    <w:rsid w:val="00C9129A"/>
    <w:rsid w:val="00CA65B8"/>
    <w:rsid w:val="00CB6375"/>
    <w:rsid w:val="00CD77DA"/>
    <w:rsid w:val="00CE03AC"/>
    <w:rsid w:val="00CE7A24"/>
    <w:rsid w:val="00CF1BFD"/>
    <w:rsid w:val="00D15A8C"/>
    <w:rsid w:val="00D33F0B"/>
    <w:rsid w:val="00D447F1"/>
    <w:rsid w:val="00D71C7A"/>
    <w:rsid w:val="00DA4EC5"/>
    <w:rsid w:val="00DD5C4A"/>
    <w:rsid w:val="00DE4669"/>
    <w:rsid w:val="00DF0679"/>
    <w:rsid w:val="00DF18ED"/>
    <w:rsid w:val="00E04A10"/>
    <w:rsid w:val="00E949FD"/>
    <w:rsid w:val="00EB1CF3"/>
    <w:rsid w:val="00EC7A59"/>
    <w:rsid w:val="00ED5906"/>
    <w:rsid w:val="00ED6C54"/>
    <w:rsid w:val="00EE4104"/>
    <w:rsid w:val="00EF12EC"/>
    <w:rsid w:val="00F25255"/>
    <w:rsid w:val="00F31027"/>
    <w:rsid w:val="00F63C6D"/>
    <w:rsid w:val="00FA69A3"/>
    <w:rsid w:val="00FB0326"/>
    <w:rsid w:val="00FB05C4"/>
    <w:rsid w:val="00FB05D7"/>
    <w:rsid w:val="00FB1FC2"/>
    <w:rsid w:val="00FB3B28"/>
    <w:rsid w:val="00FD3F32"/>
    <w:rsid w:val="00FE4F83"/>
    <w:rsid w:val="00FF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9B1A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55F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1695A-868D-4918-B3A7-8B8AC3A35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Windows User</cp:lastModifiedBy>
  <cp:revision>9</cp:revision>
  <cp:lastPrinted>2016-02-25T09:40:00Z</cp:lastPrinted>
  <dcterms:created xsi:type="dcterms:W3CDTF">2016-01-26T06:14:00Z</dcterms:created>
  <dcterms:modified xsi:type="dcterms:W3CDTF">2016-02-29T04:37:00Z</dcterms:modified>
</cp:coreProperties>
</file>